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47E" w:rsidRDefault="00DB1579">
      <w:r>
        <w:rPr>
          <w:noProof/>
          <w:lang w:eastAsia="ru-RU"/>
        </w:rPr>
        <w:drawing>
          <wp:inline distT="0" distB="0" distL="0" distR="0">
            <wp:extent cx="6480175" cy="8992268"/>
            <wp:effectExtent l="19050" t="0" r="0" b="0"/>
            <wp:docPr id="3" name="Рисунок 2" descr="C:\Users\User\Desktop\2019-09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9-16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60" w:rsidRDefault="001A406D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" name="Рисунок 1" descr="C:\Users\User\Desktop\2019-09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9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7E" w:rsidRDefault="0024447E"/>
    <w:p w:rsidR="0024447E" w:rsidRDefault="0024447E"/>
    <w:p w:rsidR="0024447E" w:rsidRDefault="0024447E"/>
    <w:p w:rsidR="0024447E" w:rsidRDefault="0024447E">
      <w:r>
        <w:rPr>
          <w:noProof/>
          <w:lang w:eastAsia="ru-RU"/>
        </w:rPr>
        <w:lastRenderedPageBreak/>
        <w:drawing>
          <wp:inline distT="0" distB="0" distL="0" distR="0">
            <wp:extent cx="6480175" cy="8992268"/>
            <wp:effectExtent l="19050" t="0" r="0" b="0"/>
            <wp:docPr id="2" name="Рисунок 1" descr="C:\Users\User\Desktop\2019-09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9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355300051511304027866771007421670365042010641162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Тохина Татьяна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15.08.2022 по 15.08.2023</w:t>
            </w:r>
          </w:p>
        </w:tc>
      </w:tr>
    </w:tbl>
    <w:sectPr xmlns:w="http://schemas.openxmlformats.org/wordprocessingml/2006/main" w:rsidR="0024447E" w:rsidSect="001A40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661">
    <w:multiLevelType w:val="hybridMultilevel"/>
    <w:lvl w:ilvl="0" w:tplc="57143269">
      <w:start w:val="1"/>
      <w:numFmt w:val="decimal"/>
      <w:lvlText w:val="%1."/>
      <w:lvlJc w:val="left"/>
      <w:pPr>
        <w:ind w:left="720" w:hanging="360"/>
      </w:pPr>
    </w:lvl>
    <w:lvl w:ilvl="1" w:tplc="57143269" w:tentative="1">
      <w:start w:val="1"/>
      <w:numFmt w:val="lowerLetter"/>
      <w:lvlText w:val="%2."/>
      <w:lvlJc w:val="left"/>
      <w:pPr>
        <w:ind w:left="1440" w:hanging="360"/>
      </w:pPr>
    </w:lvl>
    <w:lvl w:ilvl="2" w:tplc="57143269" w:tentative="1">
      <w:start w:val="1"/>
      <w:numFmt w:val="lowerRoman"/>
      <w:lvlText w:val="%3."/>
      <w:lvlJc w:val="right"/>
      <w:pPr>
        <w:ind w:left="2160" w:hanging="180"/>
      </w:pPr>
    </w:lvl>
    <w:lvl w:ilvl="3" w:tplc="57143269" w:tentative="1">
      <w:start w:val="1"/>
      <w:numFmt w:val="decimal"/>
      <w:lvlText w:val="%4."/>
      <w:lvlJc w:val="left"/>
      <w:pPr>
        <w:ind w:left="2880" w:hanging="360"/>
      </w:pPr>
    </w:lvl>
    <w:lvl w:ilvl="4" w:tplc="57143269" w:tentative="1">
      <w:start w:val="1"/>
      <w:numFmt w:val="lowerLetter"/>
      <w:lvlText w:val="%5."/>
      <w:lvlJc w:val="left"/>
      <w:pPr>
        <w:ind w:left="3600" w:hanging="360"/>
      </w:pPr>
    </w:lvl>
    <w:lvl w:ilvl="5" w:tplc="57143269" w:tentative="1">
      <w:start w:val="1"/>
      <w:numFmt w:val="lowerRoman"/>
      <w:lvlText w:val="%6."/>
      <w:lvlJc w:val="right"/>
      <w:pPr>
        <w:ind w:left="4320" w:hanging="180"/>
      </w:pPr>
    </w:lvl>
    <w:lvl w:ilvl="6" w:tplc="57143269" w:tentative="1">
      <w:start w:val="1"/>
      <w:numFmt w:val="decimal"/>
      <w:lvlText w:val="%7."/>
      <w:lvlJc w:val="left"/>
      <w:pPr>
        <w:ind w:left="5040" w:hanging="360"/>
      </w:pPr>
    </w:lvl>
    <w:lvl w:ilvl="7" w:tplc="57143269" w:tentative="1">
      <w:start w:val="1"/>
      <w:numFmt w:val="lowerLetter"/>
      <w:lvlText w:val="%8."/>
      <w:lvlJc w:val="left"/>
      <w:pPr>
        <w:ind w:left="5760" w:hanging="360"/>
      </w:pPr>
    </w:lvl>
    <w:lvl w:ilvl="8" w:tplc="5714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0">
    <w:multiLevelType w:val="hybridMultilevel"/>
    <w:lvl w:ilvl="0" w:tplc="58456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2660">
    <w:abstractNumId w:val="12660"/>
  </w:num>
  <w:num w:numId="12661">
    <w:abstractNumId w:val="1266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06D"/>
    <w:rsid w:val="001A406D"/>
    <w:rsid w:val="0024447E"/>
    <w:rsid w:val="00376860"/>
    <w:rsid w:val="0050045B"/>
    <w:rsid w:val="007B1BE7"/>
    <w:rsid w:val="00D82E94"/>
    <w:rsid w:val="00DB1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06D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503082654" Type="http://schemas.openxmlformats.org/officeDocument/2006/relationships/numbering" Target="numbering.xml"/><Relationship Id="rId597787883" Type="http://schemas.openxmlformats.org/officeDocument/2006/relationships/footnotes" Target="footnotes.xml"/><Relationship Id="rId562124745" Type="http://schemas.openxmlformats.org/officeDocument/2006/relationships/endnotes" Target="endnotes.xml"/><Relationship Id="rId398297202" Type="http://schemas.openxmlformats.org/officeDocument/2006/relationships/comments" Target="comments.xml"/><Relationship Id="rId290631562" Type="http://schemas.microsoft.com/office/2011/relationships/commentsExtended" Target="commentsExtended.xml"/><Relationship Id="rId28256215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8xFhSautiTEmm1qtAEzKwAnGB7Y=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</SignatureValue>
  <KeyInfo>
    <X509Data>
      <X509Certificate>MIIFkTCCA3kCFD48NJB++sewAiDmmuDx0QkHtlMKMA0GCSqGSIb3DQEBCwUAMIGQ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503082654"/>
            <mdssi:RelationshipReference SourceId="rId597787883"/>
            <mdssi:RelationshipReference SourceId="rId562124745"/>
            <mdssi:RelationshipReference SourceId="rId398297202"/>
            <mdssi:RelationshipReference SourceId="rId290631562"/>
            <mdssi:RelationshipReference SourceId="rId282562151"/>
          </Transform>
          <Transform Algorithm="http://www.w3.org/TR/2001/REC-xml-c14n-20010315"/>
        </Transforms>
        <DigestMethod Algorithm="http://www.w3.org/2000/09/xmldsig#sha1"/>
        <DigestValue>jbRl/2aDegCQIxRzl88FAdTV9fA=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hDAUgbRUbX+eNRR9WBgqA3Lz3qk=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CLHI6ucxwaLEgDX60vN/65ItWVw=</DigestValue>
      </Reference>
      <Reference URI="/word/media/image2.jpeg?ContentType=image/jpeg">
        <DigestMethod Algorithm="http://www.w3.org/2000/09/xmldsig#sha1"/>
        <DigestValue>8mUuzJA/zIoT0QdAK+u5Hg+D/i4=</DigestValue>
      </Reference>
      <Reference URI="/word/media/image3.jpeg?ContentType=image/jpeg">
        <DigestMethod Algorithm="http://www.w3.org/2000/09/xmldsig#sha1"/>
        <DigestValue>WUdhzypVQOKw/1L2KfKu21typsA=</DigestValue>
      </Reference>
      <Reference URI="/word/numbering.xml?ContentType=application/vnd.openxmlformats-officedocument.wordprocessingml.numbering+xml">
        <DigestMethod Algorithm="http://www.w3.org/2000/09/xmldsig#sha1"/>
        <DigestValue>APMXCq0i1zXCAZbasdxDOE10H1g=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9c4RzIMvUZ0TtM0sN0kzt5QIzZY=</DigestValue>
      </Reference>
      <Reference URI="/word/styles.xml?ContentType=application/vnd.openxmlformats-officedocument.wordprocessingml.styles+xml">
        <DigestMethod Algorithm="http://www.w3.org/2000/09/xmldsig#sha1"/>
        <DigestValue>QfYNsSsyM0wYWEUASaDKJ96tX80=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2022-08-15T09:00:54Z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2019-09-16T10:53:00Z</dcterms:created>
  <dcterms:modified xsi:type="dcterms:W3CDTF">2019-09-16T11:07:00Z</dcterms:modified>
</cp:coreProperties>
</file>