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60" w:rsidRDefault="005072BB">
      <w:r>
        <w:rPr>
          <w:noProof/>
          <w:lang w:eastAsia="ru-RU"/>
        </w:rPr>
        <w:drawing>
          <wp:inline distT="0" distB="0" distL="0" distR="0">
            <wp:extent cx="5193030" cy="760857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760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2BB" w:rsidRDefault="005072BB"/>
    <w:p w:rsidR="005072BB" w:rsidRDefault="005072BB"/>
    <w:p w:rsidR="005072BB" w:rsidRDefault="005072BB"/>
    <w:p w:rsidR="005072BB" w:rsidRDefault="005072BB"/>
    <w:p w:rsidR="005072BB" w:rsidRDefault="005072BB"/>
    <w:p w:rsidR="005072BB" w:rsidRDefault="005072BB">
      <w:r>
        <w:rPr>
          <w:noProof/>
          <w:lang w:eastAsia="ru-RU"/>
        </w:rPr>
        <w:lastRenderedPageBreak/>
        <w:drawing>
          <wp:inline distT="0" distB="0" distL="0" distR="0">
            <wp:extent cx="5133975" cy="723963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23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2BB" w:rsidRDefault="005072BB"/>
    <w:p w:rsidR="005072BB" w:rsidRDefault="005072BB"/>
    <w:p w:rsidR="005072BB" w:rsidRDefault="005072BB"/>
    <w:p w:rsidR="005072BB" w:rsidRDefault="005072BB"/>
    <w:p w:rsidR="005072BB" w:rsidRDefault="005072BB"/>
    <w:p w:rsidR="005072BB" w:rsidRDefault="005072BB"/>
    <w:p w:rsidR="005072BB" w:rsidRDefault="005072BB">
      <w:r>
        <w:rPr>
          <w:noProof/>
          <w:lang w:eastAsia="ru-RU"/>
        </w:rPr>
        <w:lastRenderedPageBreak/>
        <w:drawing>
          <wp:inline distT="0" distB="0" distL="0" distR="0">
            <wp:extent cx="5293360" cy="7499985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360" cy="749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2BB" w:rsidRDefault="005072BB"/>
    <w:p w:rsidR="005072BB" w:rsidRDefault="005072BB"/>
    <w:p w:rsidR="005072BB" w:rsidRDefault="005072BB"/>
    <w:p w:rsidR="005072BB" w:rsidRDefault="005072BB"/>
    <w:p w:rsidR="005072BB" w:rsidRDefault="005072BB"/>
    <w:p w:rsidR="005072BB" w:rsidRDefault="005072BB">
      <w:r>
        <w:rPr>
          <w:noProof/>
          <w:lang w:eastAsia="ru-RU"/>
        </w:rPr>
        <w:lastRenderedPageBreak/>
        <w:drawing>
          <wp:inline distT="0" distB="0" distL="0" distR="0">
            <wp:extent cx="5151120" cy="716407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716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2BB" w:rsidRDefault="005072BB"/>
    <w:p w:rsidR="005072BB" w:rsidRDefault="005072BB"/>
    <w:p w:rsidR="005072BB" w:rsidRDefault="005072BB"/>
    <w:p w:rsidR="005072BB" w:rsidRDefault="005072BB"/>
    <w:p w:rsidR="005072BB" w:rsidRDefault="005072BB"/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355300051511304027866771007421670365042010641162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Тохина Татьяна Николаевна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15.08.2022 по 15.08.2023</w:t>
            </w:r>
          </w:p>
        </w:tc>
      </w:tr>
    </w:tbl>
    <w:sectPr xmlns:w="http://schemas.openxmlformats.org/wordprocessingml/2006/main" w:rsidR="005072BB" w:rsidSect="003768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282">
    <w:multiLevelType w:val="hybridMultilevel"/>
    <w:lvl w:ilvl="0" w:tplc="35556045">
      <w:start w:val="1"/>
      <w:numFmt w:val="decimal"/>
      <w:lvlText w:val="%1."/>
      <w:lvlJc w:val="left"/>
      <w:pPr>
        <w:ind w:left="720" w:hanging="360"/>
      </w:pPr>
    </w:lvl>
    <w:lvl w:ilvl="1" w:tplc="35556045" w:tentative="1">
      <w:start w:val="1"/>
      <w:numFmt w:val="lowerLetter"/>
      <w:lvlText w:val="%2."/>
      <w:lvlJc w:val="left"/>
      <w:pPr>
        <w:ind w:left="1440" w:hanging="360"/>
      </w:pPr>
    </w:lvl>
    <w:lvl w:ilvl="2" w:tplc="35556045" w:tentative="1">
      <w:start w:val="1"/>
      <w:numFmt w:val="lowerRoman"/>
      <w:lvlText w:val="%3."/>
      <w:lvlJc w:val="right"/>
      <w:pPr>
        <w:ind w:left="2160" w:hanging="180"/>
      </w:pPr>
    </w:lvl>
    <w:lvl w:ilvl="3" w:tplc="35556045" w:tentative="1">
      <w:start w:val="1"/>
      <w:numFmt w:val="decimal"/>
      <w:lvlText w:val="%4."/>
      <w:lvlJc w:val="left"/>
      <w:pPr>
        <w:ind w:left="2880" w:hanging="360"/>
      </w:pPr>
    </w:lvl>
    <w:lvl w:ilvl="4" w:tplc="35556045" w:tentative="1">
      <w:start w:val="1"/>
      <w:numFmt w:val="lowerLetter"/>
      <w:lvlText w:val="%5."/>
      <w:lvlJc w:val="left"/>
      <w:pPr>
        <w:ind w:left="3600" w:hanging="360"/>
      </w:pPr>
    </w:lvl>
    <w:lvl w:ilvl="5" w:tplc="35556045" w:tentative="1">
      <w:start w:val="1"/>
      <w:numFmt w:val="lowerRoman"/>
      <w:lvlText w:val="%6."/>
      <w:lvlJc w:val="right"/>
      <w:pPr>
        <w:ind w:left="4320" w:hanging="180"/>
      </w:pPr>
    </w:lvl>
    <w:lvl w:ilvl="6" w:tplc="35556045" w:tentative="1">
      <w:start w:val="1"/>
      <w:numFmt w:val="decimal"/>
      <w:lvlText w:val="%7."/>
      <w:lvlJc w:val="left"/>
      <w:pPr>
        <w:ind w:left="5040" w:hanging="360"/>
      </w:pPr>
    </w:lvl>
    <w:lvl w:ilvl="7" w:tplc="35556045" w:tentative="1">
      <w:start w:val="1"/>
      <w:numFmt w:val="lowerLetter"/>
      <w:lvlText w:val="%8."/>
      <w:lvlJc w:val="left"/>
      <w:pPr>
        <w:ind w:left="5760" w:hanging="360"/>
      </w:pPr>
    </w:lvl>
    <w:lvl w:ilvl="8" w:tplc="35556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1">
    <w:multiLevelType w:val="hybridMultilevel"/>
    <w:lvl w:ilvl="0" w:tplc="599166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13281">
    <w:abstractNumId w:val="13281"/>
  </w:num>
  <w:num w:numId="13282">
    <w:abstractNumId w:val="13282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compat/>
  <w:rsids>
    <w:rsidRoot w:val="005072BB"/>
    <w:rsid w:val="00376860"/>
    <w:rsid w:val="005007DD"/>
    <w:rsid w:val="005072BB"/>
    <w:rsid w:val="00D82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8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2BB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Relationship Id="rId447996642" Type="http://schemas.openxmlformats.org/officeDocument/2006/relationships/numbering" Target="numbering.xml"/><Relationship Id="rId477944834" Type="http://schemas.openxmlformats.org/officeDocument/2006/relationships/footnotes" Target="footnotes.xml"/><Relationship Id="rId695477292" Type="http://schemas.openxmlformats.org/officeDocument/2006/relationships/endnotes" Target="endnotes.xml"/><Relationship Id="rId270239764" Type="http://schemas.openxmlformats.org/officeDocument/2006/relationships/comments" Target="comments.xml"/><Relationship Id="rId160408535" Type="http://schemas.microsoft.com/office/2011/relationships/commentsExtended" Target="commentsExtended.xml"/><Relationship Id="rId250571338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4/JojNy71Vs6WkrYN7EmrWlaFKE=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</SignatureValue>
  <KeyInfo>
    <X509Data>
      <X509Certificate>MIIFkTCCA3kCFD48NJB++sewAiDmmuDx0QkHtlMKMA0GCSqGSIb3DQEBCwUAMIGQ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"/>
            <mdssi:RelationshipReference SourceId="rId447996642"/>
            <mdssi:RelationshipReference SourceId="rId477944834"/>
            <mdssi:RelationshipReference SourceId="rId695477292"/>
            <mdssi:RelationshipReference SourceId="rId270239764"/>
            <mdssi:RelationshipReference SourceId="rId160408535"/>
            <mdssi:RelationshipReference SourceId="rId250571338"/>
          </Transform>
          <Transform Algorithm="http://www.w3.org/TR/2001/REC-xml-c14n-20010315"/>
        </Transforms>
        <DigestMethod Algorithm="http://www.w3.org/2000/09/xmldsig#sha1"/>
        <DigestValue>t9lDI2XKJvNK+mQGkQgefnIIxJA=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BPPRDpxvyepWi1y18CWdPzQd+5c=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kkLx0XL0dVHeqX+iJI43CXXtJ4c=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png?ContentType=image/png">
        <DigestMethod Algorithm="http://www.w3.org/2000/09/xmldsig#sha1"/>
        <DigestValue>W/Wv6hV2xSHlpIt5mVNJklWO1RA=</DigestValue>
      </Reference>
      <Reference URI="/word/media/image2.png?ContentType=image/png">
        <DigestMethod Algorithm="http://www.w3.org/2000/09/xmldsig#sha1"/>
        <DigestValue>pOqvge402re2Wr+x4npDdNDd0/k=</DigestValue>
      </Reference>
      <Reference URI="/word/media/image3.png?ContentType=image/png">
        <DigestMethod Algorithm="http://www.w3.org/2000/09/xmldsig#sha1"/>
        <DigestValue>iqaPdXZHmNJq0jRcqT3oCdZLjUc=</DigestValue>
      </Reference>
      <Reference URI="/word/media/image4.png?ContentType=image/png">
        <DigestMethod Algorithm="http://www.w3.org/2000/09/xmldsig#sha1"/>
        <DigestValue>DXLsr7MFJ/1ou+mxbnN4IF2khdo=</DigestValue>
      </Reference>
      <Reference URI="/word/numbering.xml?ContentType=application/vnd.openxmlformats-officedocument.wordprocessingml.numbering+xml">
        <DigestMethod Algorithm="http://www.w3.org/2000/09/xmldsig#sha1"/>
        <DigestValue>UUGgrpQaHx17pu8C/ctanC+YsAg=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1OkCNappoeSgDgF8Sh4qfNjoj6I=</DigestValue>
      </Reference>
      <Reference URI="/word/styles.xml?ContentType=application/vnd.openxmlformats-officedocument.wordprocessingml.styles+xml">
        <DigestMethod Algorithm="http://www.w3.org/2000/09/xmldsig#sha1"/>
        <DigestValue>ptWqZ/THEMtU95/wbe3u4qRRKPA=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2022-08-15T09:01:39Z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</Words>
  <Characters>25</Characters>
  <Application>Microsoft Office Word</Application>
  <DocSecurity>0</DocSecurity>
  <Lines>1</Lines>
  <Paragraphs>1</Paragraphs>
  <ScaleCrop>false</ScaleCrop>
  <Company>Krokoz™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2019-12-13T12:56:00Z</dcterms:created>
  <dcterms:modified xsi:type="dcterms:W3CDTF">2019-12-13T12:58:00Z</dcterms:modified>
</cp:coreProperties>
</file>